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CF" w:rsidRDefault="00302ECF" w:rsidP="00302ECF">
      <w:pPr>
        <w:ind w:left="-1134"/>
        <w:jc w:val="both"/>
        <w:rPr>
          <w:bCs/>
          <w:lang w:eastAsia="ru-RU"/>
        </w:rPr>
      </w:pPr>
      <w:r w:rsidRPr="00302ECF">
        <w:rPr>
          <w:bCs/>
          <w:lang w:eastAsia="ru-RU"/>
        </w:rPr>
        <w:object w:dxaOrig="6313" w:dyaOrig="9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pt;height:7in" o:ole="">
            <v:imagedata r:id="rId5" o:title=""/>
          </v:shape>
          <o:OLEObject Type="Embed" ProgID="Acrobat.Document.DC" ShapeID="_x0000_i1025" DrawAspect="Content" ObjectID="_1824710221" r:id="rId6"/>
        </w:object>
      </w:r>
    </w:p>
    <w:p w:rsidR="007D57AA" w:rsidRDefault="007D57AA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bCs/>
          <w:lang w:eastAsia="ru-RU"/>
        </w:rPr>
      </w:pPr>
    </w:p>
    <w:p w:rsidR="00302ECF" w:rsidRPr="00744964" w:rsidRDefault="00302ECF" w:rsidP="00302ECF">
      <w:pPr>
        <w:shd w:val="clear" w:color="auto" w:fill="FFFFFF"/>
        <w:tabs>
          <w:tab w:val="left" w:pos="-285"/>
        </w:tabs>
        <w:ind w:left="-187"/>
        <w:jc w:val="both"/>
        <w:rPr>
          <w:rStyle w:val="a3"/>
        </w:rPr>
      </w:pPr>
    </w:p>
    <w:p w:rsidR="007D57AA" w:rsidRPr="00744964" w:rsidRDefault="007D57AA" w:rsidP="007D57AA">
      <w:pPr>
        <w:numPr>
          <w:ilvl w:val="0"/>
          <w:numId w:val="7"/>
        </w:numPr>
        <w:shd w:val="clear" w:color="auto" w:fill="FFFFFF"/>
        <w:tabs>
          <w:tab w:val="left" w:pos="-285"/>
        </w:tabs>
        <w:jc w:val="both"/>
        <w:rPr>
          <w:rStyle w:val="a3"/>
        </w:rPr>
      </w:pPr>
      <w:r w:rsidRPr="00744964">
        <w:rPr>
          <w:rStyle w:val="a3"/>
        </w:rPr>
        <w:t>встречи со специалистами;</w:t>
      </w:r>
    </w:p>
    <w:p w:rsidR="007D57AA" w:rsidRPr="00744964" w:rsidRDefault="007D57AA" w:rsidP="007D57AA">
      <w:pPr>
        <w:numPr>
          <w:ilvl w:val="0"/>
          <w:numId w:val="7"/>
        </w:numPr>
        <w:shd w:val="clear" w:color="auto" w:fill="FFFFFF"/>
        <w:tabs>
          <w:tab w:val="left" w:pos="-285"/>
        </w:tabs>
        <w:jc w:val="both"/>
        <w:rPr>
          <w:rStyle w:val="a3"/>
        </w:rPr>
      </w:pPr>
      <w:proofErr w:type="spellStart"/>
      <w:r w:rsidRPr="00744964">
        <w:rPr>
          <w:rStyle w:val="a3"/>
        </w:rPr>
        <w:t>профессиографические</w:t>
      </w:r>
      <w:proofErr w:type="spellEnd"/>
      <w:r w:rsidRPr="00744964">
        <w:rPr>
          <w:rStyle w:val="a3"/>
        </w:rPr>
        <w:t xml:space="preserve"> исследования;</w:t>
      </w:r>
    </w:p>
    <w:p w:rsidR="007D57AA" w:rsidRPr="00744964" w:rsidRDefault="007D57AA" w:rsidP="007D57AA">
      <w:pPr>
        <w:numPr>
          <w:ilvl w:val="0"/>
          <w:numId w:val="7"/>
        </w:numPr>
        <w:shd w:val="clear" w:color="auto" w:fill="FFFFFF"/>
        <w:tabs>
          <w:tab w:val="left" w:pos="-285"/>
        </w:tabs>
        <w:jc w:val="both"/>
      </w:pPr>
      <w:r w:rsidRPr="00744964">
        <w:rPr>
          <w:rStyle w:val="a3"/>
        </w:rPr>
        <w:t xml:space="preserve">родительские собрания по </w:t>
      </w:r>
      <w:proofErr w:type="spellStart"/>
      <w:r w:rsidRPr="00744964">
        <w:rPr>
          <w:rStyle w:val="a3"/>
        </w:rPr>
        <w:t>профориентационной</w:t>
      </w:r>
      <w:proofErr w:type="spellEnd"/>
      <w:r w:rsidRPr="00744964">
        <w:rPr>
          <w:rStyle w:val="a3"/>
        </w:rPr>
        <w:t xml:space="preserve"> тематике и т.д.</w:t>
      </w:r>
    </w:p>
    <w:p w:rsidR="007D57AA" w:rsidRPr="00744964" w:rsidRDefault="007D57AA" w:rsidP="007D57AA">
      <w:pPr>
        <w:jc w:val="center"/>
      </w:pPr>
    </w:p>
    <w:p w:rsidR="007D57AA" w:rsidRPr="00744964" w:rsidRDefault="007D57AA" w:rsidP="007D57AA">
      <w:pPr>
        <w:ind w:left="-1134"/>
        <w:jc w:val="both"/>
      </w:pPr>
      <w:r w:rsidRPr="00744964">
        <w:rPr>
          <w:b/>
          <w:u w:val="single"/>
        </w:rPr>
        <w:t>Формы взаимодействия с учащимися школы с целью профориентации:</w:t>
      </w:r>
    </w:p>
    <w:p w:rsidR="007D57AA" w:rsidRPr="00744964" w:rsidRDefault="007D57AA" w:rsidP="007D57AA">
      <w:pPr>
        <w:numPr>
          <w:ilvl w:val="0"/>
          <w:numId w:val="8"/>
        </w:numPr>
      </w:pPr>
      <w:r w:rsidRPr="00744964">
        <w:t>участие в предметных олимпиадах;</w:t>
      </w:r>
    </w:p>
    <w:p w:rsidR="007D57AA" w:rsidRPr="00744964" w:rsidRDefault="007D57AA" w:rsidP="007D57AA">
      <w:pPr>
        <w:numPr>
          <w:ilvl w:val="0"/>
          <w:numId w:val="8"/>
        </w:numPr>
      </w:pPr>
      <w:r w:rsidRPr="00744964">
        <w:t>участие в конкурсах, проектах, мероприятиях, соревнованиях различной направленности;</w:t>
      </w:r>
    </w:p>
    <w:p w:rsidR="007D57AA" w:rsidRPr="00744964" w:rsidRDefault="007D57AA" w:rsidP="007D57AA">
      <w:pPr>
        <w:numPr>
          <w:ilvl w:val="0"/>
          <w:numId w:val="8"/>
        </w:numPr>
      </w:pPr>
      <w:r w:rsidRPr="00744964">
        <w:t>анкетирование и тестирование старшеклассников;</w:t>
      </w:r>
    </w:p>
    <w:p w:rsidR="007D57AA" w:rsidRPr="00744964" w:rsidRDefault="007D57AA" w:rsidP="007D57AA">
      <w:pPr>
        <w:numPr>
          <w:ilvl w:val="0"/>
          <w:numId w:val="8"/>
        </w:numPr>
        <w:jc w:val="both"/>
      </w:pPr>
      <w:proofErr w:type="spellStart"/>
      <w:r w:rsidRPr="00744964">
        <w:t>профориентационные</w:t>
      </w:r>
      <w:proofErr w:type="spellEnd"/>
      <w:r w:rsidRPr="00744964">
        <w:t xml:space="preserve"> </w:t>
      </w:r>
      <w:proofErr w:type="spellStart"/>
      <w:r w:rsidRPr="00744964">
        <w:t>опросники</w:t>
      </w:r>
      <w:proofErr w:type="spellEnd"/>
      <w:r w:rsidRPr="00744964">
        <w:t>;</w:t>
      </w:r>
    </w:p>
    <w:p w:rsidR="007D57AA" w:rsidRPr="00744964" w:rsidRDefault="007D57AA" w:rsidP="007D57AA">
      <w:pPr>
        <w:numPr>
          <w:ilvl w:val="0"/>
          <w:numId w:val="8"/>
        </w:numPr>
        <w:jc w:val="both"/>
      </w:pPr>
      <w:proofErr w:type="spellStart"/>
      <w:r w:rsidRPr="00744964">
        <w:t>профориентационные</w:t>
      </w:r>
      <w:proofErr w:type="spellEnd"/>
      <w:r w:rsidRPr="00744964">
        <w:t xml:space="preserve"> игры.</w:t>
      </w:r>
    </w:p>
    <w:p w:rsidR="007D57AA" w:rsidRPr="00744964" w:rsidRDefault="007D57AA" w:rsidP="007D57AA">
      <w:pPr>
        <w:jc w:val="both"/>
      </w:pPr>
    </w:p>
    <w:p w:rsidR="007D57AA" w:rsidRPr="00744964" w:rsidRDefault="007D57AA" w:rsidP="007D57AA">
      <w:pPr>
        <w:ind w:left="-1134"/>
        <w:jc w:val="both"/>
      </w:pPr>
      <w:r w:rsidRPr="00744964">
        <w:rPr>
          <w:b/>
          <w:u w:val="single"/>
        </w:rPr>
        <w:t>Мероприятия, ориентированные на профориентацию школьников:</w:t>
      </w:r>
    </w:p>
    <w:p w:rsidR="007D57AA" w:rsidRPr="00744964" w:rsidRDefault="007D57AA" w:rsidP="007D57AA">
      <w:pPr>
        <w:numPr>
          <w:ilvl w:val="0"/>
          <w:numId w:val="9"/>
        </w:numPr>
      </w:pPr>
      <w:r w:rsidRPr="00744964">
        <w:t>экскурсии на предприятия и в организации с целью ознакомления;</w:t>
      </w:r>
    </w:p>
    <w:p w:rsidR="007D57AA" w:rsidRPr="00744964" w:rsidRDefault="007D57AA" w:rsidP="007D57AA">
      <w:pPr>
        <w:numPr>
          <w:ilvl w:val="0"/>
          <w:numId w:val="9"/>
        </w:numPr>
        <w:jc w:val="both"/>
      </w:pPr>
      <w:r w:rsidRPr="00744964">
        <w:t>посещение выставок-ярмарок учебных мест, организованных учебными заведениями  (совместно с Центром занятости);</w:t>
      </w:r>
    </w:p>
    <w:p w:rsidR="007D57AA" w:rsidRPr="00744964" w:rsidRDefault="007D57AA" w:rsidP="007D57AA">
      <w:pPr>
        <w:numPr>
          <w:ilvl w:val="0"/>
          <w:numId w:val="9"/>
        </w:numPr>
      </w:pPr>
      <w:r w:rsidRPr="00744964">
        <w:t>посещение учреждений профессионального образования   в Дни открытых дверей;</w:t>
      </w:r>
    </w:p>
    <w:p w:rsidR="007D57AA" w:rsidRPr="00744964" w:rsidRDefault="007D57AA" w:rsidP="007D57AA">
      <w:pPr>
        <w:numPr>
          <w:ilvl w:val="0"/>
          <w:numId w:val="9"/>
        </w:numPr>
      </w:pPr>
      <w:r w:rsidRPr="00744964">
        <w:t xml:space="preserve">содействие временному трудоустройству обучающихся во время каникул;  </w:t>
      </w:r>
    </w:p>
    <w:p w:rsidR="007D57AA" w:rsidRPr="00744964" w:rsidRDefault="007D57AA" w:rsidP="007D57AA">
      <w:pPr>
        <w:numPr>
          <w:ilvl w:val="0"/>
          <w:numId w:val="9"/>
        </w:numPr>
        <w:jc w:val="both"/>
      </w:pPr>
      <w:r w:rsidRPr="00744964">
        <w:t xml:space="preserve">расположение информационных материалов по профориентации на  школьном  сайте.  </w:t>
      </w:r>
    </w:p>
    <w:p w:rsidR="007D57AA" w:rsidRPr="00744964" w:rsidRDefault="007D57AA" w:rsidP="007D57AA">
      <w:pPr>
        <w:ind w:firstLine="600"/>
        <w:jc w:val="both"/>
      </w:pPr>
    </w:p>
    <w:tbl>
      <w:tblPr>
        <w:tblW w:w="11055" w:type="dxa"/>
        <w:tblInd w:w="-1128" w:type="dxa"/>
        <w:tblLayout w:type="fixed"/>
        <w:tblLook w:val="0000"/>
      </w:tblPr>
      <w:tblGrid>
        <w:gridCol w:w="527"/>
        <w:gridCol w:w="4348"/>
        <w:gridCol w:w="2100"/>
        <w:gridCol w:w="1710"/>
        <w:gridCol w:w="2370"/>
      </w:tblGrid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spacing w:after="100"/>
              <w:jc w:val="center"/>
              <w:rPr>
                <w:b/>
                <w:color w:val="000000"/>
              </w:rPr>
            </w:pPr>
            <w:r w:rsidRPr="00744964">
              <w:rPr>
                <w:b/>
                <w:color w:val="000000"/>
              </w:rPr>
              <w:t xml:space="preserve">№ </w:t>
            </w:r>
            <w:proofErr w:type="gramStart"/>
            <w:r w:rsidRPr="00744964">
              <w:rPr>
                <w:b/>
                <w:color w:val="000000"/>
              </w:rPr>
              <w:t>п</w:t>
            </w:r>
            <w:proofErr w:type="gramEnd"/>
            <w:r w:rsidRPr="00744964">
              <w:rPr>
                <w:b/>
                <w:color w:val="000000"/>
              </w:rPr>
              <w:t>/п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b/>
                <w:color w:val="000000"/>
              </w:rPr>
            </w:pPr>
            <w:r w:rsidRPr="00744964">
              <w:rPr>
                <w:b/>
                <w:color w:val="000000"/>
              </w:rPr>
              <w:t>Мероприятия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b/>
                <w:color w:val="000000"/>
              </w:rPr>
            </w:pPr>
            <w:r w:rsidRPr="00744964">
              <w:rPr>
                <w:b/>
                <w:color w:val="000000"/>
              </w:rPr>
              <w:t>Участники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b/>
                <w:color w:val="000000"/>
              </w:rPr>
            </w:pPr>
            <w:r w:rsidRPr="00744964">
              <w:rPr>
                <w:b/>
                <w:color w:val="000000"/>
              </w:rPr>
              <w:t>Сроки проведения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color w:val="000000"/>
              </w:rPr>
              <w:t>Ответственный</w:t>
            </w:r>
          </w:p>
        </w:tc>
      </w:tr>
      <w:tr w:rsidR="007D57AA" w:rsidRPr="00744964" w:rsidTr="00744964">
        <w:tc>
          <w:tcPr>
            <w:tcW w:w="11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</w:rPr>
              <w:t>1. Организационно-информационная деятельность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numPr>
                <w:ilvl w:val="0"/>
                <w:numId w:val="2"/>
              </w:numPr>
              <w:snapToGrid w:val="0"/>
              <w:jc w:val="center"/>
              <w:rPr>
                <w:bCs/>
                <w:color w:val="000000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both"/>
              <w:rPr>
                <w:color w:val="000000"/>
              </w:rPr>
            </w:pPr>
            <w:r w:rsidRPr="00744964">
              <w:t>Оформление стендов, наглядных пособий, плакатов, методических материалов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 xml:space="preserve">Сентябрь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8A2934">
            <w:pPr>
              <w:jc w:val="center"/>
            </w:pPr>
            <w:r>
              <w:rPr>
                <w:color w:val="000000"/>
              </w:rPr>
              <w:t>ЗДВР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numPr>
                <w:ilvl w:val="0"/>
                <w:numId w:val="2"/>
              </w:numPr>
              <w:snapToGrid w:val="0"/>
              <w:jc w:val="center"/>
              <w:rPr>
                <w:bCs/>
                <w:color w:val="000000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both"/>
              <w:rPr>
                <w:color w:val="000000"/>
              </w:rPr>
            </w:pPr>
            <w:r w:rsidRPr="00744964">
              <w:rPr>
                <w:color w:val="000000"/>
              </w:rPr>
              <w:t>Координирование работы педагогического коллектива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8A2934">
            <w:pPr>
              <w:jc w:val="center"/>
            </w:pPr>
            <w:r>
              <w:rPr>
                <w:color w:val="000000"/>
              </w:rPr>
              <w:t>ЗДВР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numPr>
                <w:ilvl w:val="0"/>
                <w:numId w:val="2"/>
              </w:numPr>
              <w:snapToGrid w:val="0"/>
              <w:jc w:val="center"/>
              <w:rPr>
                <w:bCs/>
                <w:color w:val="000000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5608ED">
            <w:pPr>
              <w:jc w:val="both"/>
              <w:rPr>
                <w:color w:val="000000"/>
              </w:rPr>
            </w:pPr>
            <w:r w:rsidRPr="00744964"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 образования выпускников 9 классов.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bCs/>
                <w:iCs/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>Август-сентябрь</w:t>
            </w:r>
          </w:p>
          <w:p w:rsidR="007D57AA" w:rsidRPr="00744964" w:rsidRDefault="007D57AA" w:rsidP="008A2934">
            <w:pPr>
              <w:jc w:val="center"/>
              <w:rPr>
                <w:bCs/>
                <w:iCs/>
                <w:color w:val="000000"/>
              </w:rPr>
            </w:pPr>
          </w:p>
          <w:p w:rsidR="007D57AA" w:rsidRPr="00744964" w:rsidRDefault="007D57AA" w:rsidP="008A2934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08ED" w:rsidRDefault="005608ED" w:rsidP="008A29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ЗДВР</w:t>
            </w:r>
          </w:p>
          <w:p w:rsidR="007D57AA" w:rsidRPr="00744964" w:rsidRDefault="005608ED" w:rsidP="008A2934">
            <w:pPr>
              <w:jc w:val="center"/>
            </w:pPr>
            <w:r>
              <w:rPr>
                <w:color w:val="000000"/>
              </w:rPr>
              <w:t>ЗДУР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numPr>
                <w:ilvl w:val="0"/>
                <w:numId w:val="2"/>
              </w:numPr>
              <w:snapToGrid w:val="0"/>
              <w:jc w:val="center"/>
              <w:rPr>
                <w:bCs/>
                <w:color w:val="000000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both"/>
              <w:rPr>
                <w:color w:val="000000"/>
              </w:rPr>
            </w:pPr>
            <w:r w:rsidRPr="00744964">
              <w:t xml:space="preserve">Разработка рекомендаций классным руководителям по планированию </w:t>
            </w:r>
            <w:proofErr w:type="spellStart"/>
            <w:r w:rsidRPr="00744964">
              <w:t>профориентационной</w:t>
            </w:r>
            <w:proofErr w:type="spellEnd"/>
            <w:r w:rsidRPr="00744964">
              <w:t xml:space="preserve"> работы с </w:t>
            </w:r>
            <w:proofErr w:type="gramStart"/>
            <w:r w:rsidRPr="00744964">
              <w:t>обучающимися</w:t>
            </w:r>
            <w:proofErr w:type="gramEnd"/>
            <w:r w:rsidRPr="00744964">
              <w:t xml:space="preserve"> различных возрастных групп.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bCs/>
                <w:iCs/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>Август-сентябрь</w:t>
            </w:r>
          </w:p>
          <w:p w:rsidR="007D57AA" w:rsidRPr="00744964" w:rsidRDefault="007D57AA" w:rsidP="008A2934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8A2934">
            <w:pPr>
              <w:jc w:val="center"/>
            </w:pPr>
            <w:r>
              <w:rPr>
                <w:color w:val="000000"/>
              </w:rPr>
              <w:t>ЗДВР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numPr>
                <w:ilvl w:val="0"/>
                <w:numId w:val="2"/>
              </w:numPr>
              <w:snapToGrid w:val="0"/>
              <w:jc w:val="center"/>
              <w:rPr>
                <w:bCs/>
                <w:color w:val="000000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744964">
            <w:pPr>
              <w:jc w:val="both"/>
              <w:rPr>
                <w:color w:val="000000"/>
              </w:rPr>
            </w:pPr>
            <w:r w:rsidRPr="00744964">
              <w:t>Осущ</w:t>
            </w:r>
            <w:r w:rsidR="00744964">
              <w:t xml:space="preserve">ествление взаимодействия с ЦЗН </w:t>
            </w:r>
            <w:r w:rsidRPr="00744964">
              <w:t xml:space="preserve"> района, предприятиями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5608ED">
            <w:pPr>
              <w:jc w:val="center"/>
            </w:pPr>
            <w:r>
              <w:rPr>
                <w:color w:val="000000"/>
              </w:rPr>
              <w:t>Администрация</w:t>
            </w:r>
          </w:p>
        </w:tc>
      </w:tr>
      <w:tr w:rsidR="007D57AA" w:rsidRPr="00744964" w:rsidTr="00744964">
        <w:tc>
          <w:tcPr>
            <w:tcW w:w="11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color w:val="000000"/>
              </w:rPr>
              <w:t>2. Информационно-консультационная  деятельность с педагогическими работниками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numPr>
                <w:ilvl w:val="0"/>
                <w:numId w:val="4"/>
              </w:numPr>
              <w:snapToGrid w:val="0"/>
              <w:ind w:left="145" w:firstLine="0"/>
              <w:rPr>
                <w:bCs/>
                <w:color w:val="000000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both"/>
              <w:rPr>
                <w:color w:val="000000"/>
              </w:rPr>
            </w:pPr>
            <w:r w:rsidRPr="00744964">
              <w:t>Оказание помощи в разработке, организации и проведении воспитательных мероприятий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44964">
              <w:rPr>
                <w:color w:val="000000"/>
              </w:rPr>
              <w:t>Классные руководители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>В 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8A2934">
            <w:pPr>
              <w:jc w:val="center"/>
            </w:pPr>
            <w:r>
              <w:rPr>
                <w:color w:val="000000"/>
              </w:rPr>
              <w:t>ЗДВР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numPr>
                <w:ilvl w:val="0"/>
                <w:numId w:val="4"/>
              </w:numPr>
              <w:snapToGrid w:val="0"/>
              <w:ind w:left="145" w:right="-119" w:firstLine="0"/>
              <w:rPr>
                <w:bCs/>
                <w:color w:val="000000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both"/>
              <w:rPr>
                <w:color w:val="000000"/>
              </w:rPr>
            </w:pPr>
            <w:r w:rsidRPr="00744964">
              <w:rPr>
                <w:color w:val="000000"/>
              </w:rPr>
              <w:t xml:space="preserve">Организация семинаров  по проблемам личности обучающихся: </w:t>
            </w:r>
          </w:p>
          <w:p w:rsidR="007D57AA" w:rsidRPr="00744964" w:rsidRDefault="007D57AA" w:rsidP="00744964">
            <w:pPr>
              <w:ind w:left="49"/>
              <w:jc w:val="both"/>
            </w:pPr>
            <w:r w:rsidRPr="00744964">
              <w:rPr>
                <w:color w:val="000000"/>
              </w:rPr>
              <w:t>«</w:t>
            </w:r>
            <w:r w:rsidRPr="00744964">
              <w:t xml:space="preserve">Изучение профессиональных намерений и планов обучающихся», </w:t>
            </w:r>
          </w:p>
          <w:p w:rsidR="007D57AA" w:rsidRPr="00744964" w:rsidRDefault="007D57AA" w:rsidP="00744964">
            <w:pPr>
              <w:jc w:val="both"/>
            </w:pPr>
            <w:r w:rsidRPr="00744964">
              <w:t xml:space="preserve">«Исследование готовности </w:t>
            </w:r>
            <w:proofErr w:type="gramStart"/>
            <w:r w:rsidRPr="00744964">
              <w:lastRenderedPageBreak/>
              <w:t>обучающихся</w:t>
            </w:r>
            <w:proofErr w:type="gramEnd"/>
            <w:r w:rsidRPr="00744964">
              <w:t xml:space="preserve"> к выбору профессии»,</w:t>
            </w:r>
          </w:p>
          <w:p w:rsidR="007D57AA" w:rsidRPr="00744964" w:rsidRDefault="007D57AA" w:rsidP="00744964">
            <w:pPr>
              <w:ind w:left="49"/>
              <w:jc w:val="both"/>
              <w:rPr>
                <w:color w:val="000000"/>
              </w:rPr>
            </w:pPr>
            <w:r w:rsidRPr="00744964">
              <w:t xml:space="preserve">«Изучение личностных особенностей и способностей обучающихся»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44964">
              <w:rPr>
                <w:color w:val="000000"/>
              </w:rPr>
              <w:lastRenderedPageBreak/>
              <w:t xml:space="preserve">Классные руководители, учителя </w:t>
            </w:r>
            <w:proofErr w:type="gramStart"/>
            <w:r w:rsidRPr="00744964">
              <w:rPr>
                <w:color w:val="000000"/>
              </w:rPr>
              <w:t>-п</w:t>
            </w:r>
            <w:proofErr w:type="gramEnd"/>
            <w:r w:rsidRPr="00744964">
              <w:rPr>
                <w:color w:val="000000"/>
              </w:rPr>
              <w:t>редметники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44964" w:rsidP="008A2934">
            <w:pPr>
              <w:jc w:val="center"/>
            </w:pPr>
            <w:r>
              <w:rPr>
                <w:color w:val="000000"/>
              </w:rPr>
              <w:t xml:space="preserve"> Специалисты ЦЗН</w:t>
            </w:r>
          </w:p>
        </w:tc>
      </w:tr>
      <w:tr w:rsidR="007D57AA" w:rsidRPr="00744964" w:rsidTr="00744964">
        <w:tc>
          <w:tcPr>
            <w:tcW w:w="11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  <w:color w:val="000000"/>
              </w:rPr>
              <w:lastRenderedPageBreak/>
              <w:t xml:space="preserve">3. </w:t>
            </w:r>
            <w:proofErr w:type="spellStart"/>
            <w:r w:rsidRPr="00744964">
              <w:rPr>
                <w:b/>
                <w:bCs/>
                <w:color w:val="000000"/>
              </w:rPr>
              <w:t>Профориентационные</w:t>
            </w:r>
            <w:proofErr w:type="spellEnd"/>
            <w:r w:rsidRPr="00744964">
              <w:rPr>
                <w:b/>
                <w:bCs/>
                <w:color w:val="000000"/>
              </w:rPr>
              <w:t xml:space="preserve"> мероприятия с </w:t>
            </w:r>
            <w:proofErr w:type="gramStart"/>
            <w:r w:rsidRPr="00744964">
              <w:rPr>
                <w:b/>
                <w:bCs/>
                <w:color w:val="000000"/>
              </w:rPr>
              <w:t>обучающимися</w:t>
            </w:r>
            <w:proofErr w:type="gramEnd"/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44964" w:rsidP="00C43B96">
            <w:pPr>
              <w:snapToGrid w:val="0"/>
              <w:ind w:left="-6" w:right="-164"/>
              <w:jc w:val="center"/>
              <w:rPr>
                <w:bCs/>
                <w:color w:val="000000"/>
              </w:rPr>
            </w:pPr>
            <w:r w:rsidRPr="00744964">
              <w:rPr>
                <w:bCs/>
                <w:color w:val="000000"/>
              </w:rPr>
              <w:t>1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both"/>
              <w:rPr>
                <w:color w:val="000000"/>
              </w:rPr>
            </w:pPr>
            <w:r w:rsidRPr="00744964">
              <w:rPr>
                <w:color w:val="000000"/>
              </w:rPr>
              <w:t xml:space="preserve">Выявление выбора предпочтений обучающихся предметных курсов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5608E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44964">
              <w:rPr>
                <w:color w:val="000000"/>
              </w:rPr>
              <w:t>Обучающиеся 9класс</w:t>
            </w:r>
            <w:r w:rsidR="005608ED">
              <w:rPr>
                <w:color w:val="000000"/>
              </w:rPr>
              <w:t>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 xml:space="preserve">Сентябрь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8A2934">
            <w:pPr>
              <w:jc w:val="center"/>
            </w:pPr>
            <w:r>
              <w:rPr>
                <w:color w:val="000000"/>
              </w:rPr>
              <w:t xml:space="preserve"> ЗДУР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44964" w:rsidP="00C43B96">
            <w:pPr>
              <w:snapToGrid w:val="0"/>
              <w:ind w:left="-6" w:right="-164"/>
              <w:jc w:val="center"/>
              <w:rPr>
                <w:bCs/>
                <w:color w:val="000000"/>
              </w:rPr>
            </w:pPr>
            <w:r w:rsidRPr="00744964">
              <w:rPr>
                <w:bCs/>
                <w:color w:val="000000"/>
              </w:rPr>
              <w:t>2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both"/>
              <w:rPr>
                <w:color w:val="000000"/>
              </w:rPr>
            </w:pPr>
            <w:r w:rsidRPr="00744964">
              <w:rPr>
                <w:color w:val="000000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5608E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744964">
              <w:rPr>
                <w:color w:val="000000"/>
              </w:rPr>
              <w:t>Обучающиеся</w:t>
            </w:r>
            <w:proofErr w:type="gramEnd"/>
            <w:r w:rsidRPr="00744964">
              <w:rPr>
                <w:color w:val="000000"/>
              </w:rPr>
              <w:t xml:space="preserve"> 1-</w:t>
            </w:r>
            <w:r w:rsidR="005608ED">
              <w:rPr>
                <w:color w:val="000000"/>
              </w:rPr>
              <w:t>9</w:t>
            </w:r>
            <w:r w:rsidRPr="00744964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 xml:space="preserve">Сентябрь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8A2934">
            <w:pPr>
              <w:jc w:val="center"/>
            </w:pPr>
            <w:r>
              <w:rPr>
                <w:color w:val="000000"/>
              </w:rPr>
              <w:t>ЗДВР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44964" w:rsidP="00C43B96">
            <w:pPr>
              <w:snapToGrid w:val="0"/>
              <w:ind w:left="-6" w:right="-164"/>
              <w:jc w:val="center"/>
              <w:rPr>
                <w:bCs/>
                <w:color w:val="000000"/>
              </w:rPr>
            </w:pPr>
            <w:r w:rsidRPr="00744964">
              <w:rPr>
                <w:bCs/>
                <w:color w:val="000000"/>
              </w:rPr>
              <w:t>3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both"/>
              <w:rPr>
                <w:color w:val="000000"/>
              </w:rPr>
            </w:pPr>
            <w:r w:rsidRPr="00744964">
              <w:t>Знакомство с профессиями при классно-урочной системе. Расширение знаний обучающихся о профессиях</w:t>
            </w:r>
            <w:r w:rsidRPr="00744964">
              <w:tab/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5608E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744964">
              <w:rPr>
                <w:color w:val="000000"/>
              </w:rPr>
              <w:t>Обучающиеся</w:t>
            </w:r>
            <w:proofErr w:type="gramEnd"/>
            <w:r w:rsidRPr="00744964">
              <w:rPr>
                <w:color w:val="000000"/>
              </w:rPr>
              <w:t xml:space="preserve"> 1-</w:t>
            </w:r>
            <w:r w:rsidR="005608ED">
              <w:rPr>
                <w:color w:val="000000"/>
              </w:rPr>
              <w:t xml:space="preserve">9 </w:t>
            </w:r>
            <w:r w:rsidRPr="00744964">
              <w:rPr>
                <w:color w:val="000000"/>
              </w:rPr>
              <w:t>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5608ED">
            <w:pPr>
              <w:jc w:val="center"/>
            </w:pPr>
            <w:r>
              <w:rPr>
                <w:color w:val="000000"/>
              </w:rPr>
              <w:t>У</w:t>
            </w:r>
            <w:r w:rsidR="007D57AA" w:rsidRPr="00744964">
              <w:rPr>
                <w:color w:val="000000"/>
              </w:rPr>
              <w:t>чителя-предметники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C43B96">
            <w:pPr>
              <w:snapToGrid w:val="0"/>
              <w:ind w:left="-6" w:right="-16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5608ED">
            <w:pPr>
              <w:jc w:val="both"/>
              <w:rPr>
                <w:color w:val="000000"/>
              </w:rPr>
            </w:pPr>
            <w:r w:rsidRPr="00744964">
              <w:rPr>
                <w:color w:val="000000"/>
              </w:rPr>
              <w:t xml:space="preserve">Организация и проведение </w:t>
            </w:r>
            <w:r w:rsidR="005608ED">
              <w:rPr>
                <w:color w:val="000000"/>
              </w:rPr>
              <w:t xml:space="preserve">занятий по внеурочной деятельности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5608E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44964">
              <w:rPr>
                <w:color w:val="000000"/>
              </w:rPr>
              <w:t>Обучающиеся</w:t>
            </w:r>
            <w:r w:rsidR="005608ED">
              <w:rPr>
                <w:color w:val="000000"/>
              </w:rPr>
              <w:t>5</w:t>
            </w:r>
            <w:r w:rsidRPr="00744964">
              <w:rPr>
                <w:color w:val="000000"/>
              </w:rPr>
              <w:t>-</w:t>
            </w:r>
            <w:r w:rsidR="005608ED">
              <w:rPr>
                <w:color w:val="000000"/>
              </w:rPr>
              <w:t>9</w:t>
            </w:r>
            <w:r w:rsidRPr="00744964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8A2934">
            <w:pPr>
              <w:jc w:val="center"/>
            </w:pPr>
            <w:r>
              <w:rPr>
                <w:color w:val="000000"/>
              </w:rPr>
              <w:t>ЗДВР,</w:t>
            </w:r>
            <w:r w:rsidR="007D57AA" w:rsidRPr="00744964">
              <w:rPr>
                <w:color w:val="000000"/>
              </w:rPr>
              <w:t>классные руководители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C43B96" w:rsidP="00C43B96">
            <w:pPr>
              <w:snapToGrid w:val="0"/>
              <w:ind w:left="-6" w:right="-16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both"/>
              <w:rPr>
                <w:color w:val="000000"/>
              </w:rPr>
            </w:pPr>
            <w:r w:rsidRPr="00744964">
              <w:t>Вовлечение обучающихся в общественно-полезную деятельность в соответствии с  познавательными и профессиональными интересами: о</w:t>
            </w:r>
            <w:r w:rsidRPr="00744964">
              <w:rPr>
                <w:color w:val="000000"/>
              </w:rPr>
              <w:t>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5608E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744964">
              <w:rPr>
                <w:color w:val="000000"/>
              </w:rPr>
              <w:t>Обучающиеся</w:t>
            </w:r>
            <w:proofErr w:type="gramEnd"/>
            <w:r w:rsidRPr="00744964">
              <w:rPr>
                <w:color w:val="000000"/>
              </w:rPr>
              <w:t xml:space="preserve"> 1-</w:t>
            </w:r>
            <w:r w:rsidR="005608ED">
              <w:rPr>
                <w:color w:val="000000"/>
              </w:rPr>
              <w:t>9</w:t>
            </w:r>
            <w:r w:rsidRPr="00744964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5608ED">
            <w:pPr>
              <w:jc w:val="center"/>
            </w:pPr>
            <w:r w:rsidRPr="005608ED">
              <w:rPr>
                <w:color w:val="000000"/>
              </w:rPr>
              <w:t>ЗДВР</w:t>
            </w:r>
            <w:r>
              <w:rPr>
                <w:color w:val="000000"/>
              </w:rPr>
              <w:t xml:space="preserve">, </w:t>
            </w:r>
            <w:r w:rsidR="007D57AA" w:rsidRPr="00744964">
              <w:rPr>
                <w:color w:val="000000"/>
              </w:rPr>
              <w:t>учителя-предметники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C43B96" w:rsidP="00C43B96">
            <w:pPr>
              <w:snapToGrid w:val="0"/>
              <w:ind w:left="180" w:right="-164" w:hanging="18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both"/>
              <w:rPr>
                <w:color w:val="000000"/>
              </w:rPr>
            </w:pPr>
            <w:r w:rsidRPr="00744964">
              <w:t xml:space="preserve">Организация и проведение занимательных викторин и бесед с использование </w:t>
            </w:r>
            <w:proofErr w:type="spellStart"/>
            <w:r w:rsidRPr="00744964">
              <w:t>медиатеки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5608E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proofErr w:type="gramStart"/>
            <w:r w:rsidRPr="00744964">
              <w:rPr>
                <w:color w:val="000000"/>
              </w:rPr>
              <w:t>Обучающиеся</w:t>
            </w:r>
            <w:proofErr w:type="gramEnd"/>
            <w:r w:rsidRPr="00744964">
              <w:rPr>
                <w:color w:val="000000"/>
              </w:rPr>
              <w:t xml:space="preserve"> 1-</w:t>
            </w:r>
            <w:r w:rsidR="005608ED">
              <w:rPr>
                <w:color w:val="000000"/>
              </w:rPr>
              <w:t>9</w:t>
            </w:r>
            <w:r w:rsidRPr="00744964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8A2934">
            <w:pPr>
              <w:jc w:val="center"/>
            </w:pPr>
            <w:r>
              <w:rPr>
                <w:color w:val="000000"/>
              </w:rPr>
              <w:t>ЗДВР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C43B96" w:rsidP="00C43B96">
            <w:pPr>
              <w:snapToGrid w:val="0"/>
              <w:ind w:left="180" w:right="-164" w:hanging="18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744964">
            <w:pPr>
              <w:jc w:val="both"/>
              <w:rPr>
                <w:color w:val="000000"/>
              </w:rPr>
            </w:pPr>
            <w:r w:rsidRPr="00744964">
              <w:t>Организация и проведение встреч с представителямиразличных профессий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color w:val="000000"/>
              </w:rPr>
              <w:t xml:space="preserve">Обучающиеся </w:t>
            </w:r>
          </w:p>
          <w:p w:rsidR="007D57AA" w:rsidRPr="00744964" w:rsidRDefault="007D57AA" w:rsidP="005608E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44964">
              <w:rPr>
                <w:color w:val="000000"/>
              </w:rPr>
              <w:t>1-</w:t>
            </w:r>
            <w:r w:rsidR="005608ED">
              <w:rPr>
                <w:color w:val="000000"/>
              </w:rPr>
              <w:t>9</w:t>
            </w:r>
            <w:r w:rsidRPr="00744964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44964" w:rsidP="008A2934">
            <w:pPr>
              <w:jc w:val="center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В</w:t>
            </w:r>
            <w:r w:rsidR="007D57AA" w:rsidRPr="00744964">
              <w:rPr>
                <w:bCs/>
                <w:iCs/>
                <w:color w:val="000000"/>
              </w:rPr>
              <w:t xml:space="preserve">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8A2934">
            <w:pPr>
              <w:jc w:val="center"/>
            </w:pPr>
            <w:r>
              <w:rPr>
                <w:color w:val="000000"/>
              </w:rPr>
              <w:t>ЗДВР</w:t>
            </w:r>
            <w:r w:rsidR="007D57AA" w:rsidRPr="00744964">
              <w:rPr>
                <w:color w:val="000000"/>
              </w:rPr>
              <w:t>, классные руководители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C43B96" w:rsidP="00C43B96">
            <w:pPr>
              <w:snapToGrid w:val="0"/>
              <w:ind w:left="180" w:right="-164" w:hanging="186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5608ED">
            <w:pPr>
              <w:jc w:val="both"/>
              <w:rPr>
                <w:color w:val="000000"/>
              </w:rPr>
            </w:pPr>
            <w:r w:rsidRPr="00744964">
              <w:t>Обеспечение участия обучающихся  в днях открытых дверей учреждений среднего профессионального  образования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color w:val="000000"/>
              </w:rPr>
              <w:t xml:space="preserve">Обучающиеся </w:t>
            </w:r>
          </w:p>
          <w:p w:rsidR="007D57AA" w:rsidRPr="00744964" w:rsidRDefault="005608ED" w:rsidP="008A2934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9</w:t>
            </w:r>
            <w:r w:rsidR="007D57AA" w:rsidRPr="00744964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44964" w:rsidP="008A2934">
            <w:pPr>
              <w:jc w:val="center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В</w:t>
            </w:r>
            <w:r w:rsidR="007D57AA" w:rsidRPr="00744964">
              <w:rPr>
                <w:bCs/>
                <w:iCs/>
                <w:color w:val="000000"/>
              </w:rPr>
              <w:t xml:space="preserve">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5608ED">
            <w:pPr>
              <w:jc w:val="center"/>
            </w:pPr>
            <w:r>
              <w:rPr>
                <w:color w:val="000000"/>
              </w:rPr>
              <w:t xml:space="preserve"> Администрация школы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C43B96" w:rsidP="00C43B96">
            <w:pPr>
              <w:snapToGrid w:val="0"/>
              <w:ind w:left="180" w:right="-164" w:hanging="186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5608ED">
            <w:pPr>
              <w:jc w:val="both"/>
              <w:rPr>
                <w:color w:val="000000"/>
              </w:rPr>
            </w:pPr>
            <w:r w:rsidRPr="00744964">
              <w:t>Обеспечение участия обучающихся  в работе ярмарки  вакансий  ЦЗН с целью знакомства с учреждениями среднего профессионального  образования и рынком труда.</w:t>
            </w:r>
            <w:r w:rsidRPr="00744964">
              <w:tab/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color w:val="000000"/>
              </w:rPr>
              <w:t xml:space="preserve">Обучающиеся </w:t>
            </w:r>
          </w:p>
          <w:p w:rsidR="007D57AA" w:rsidRPr="00744964" w:rsidRDefault="007D57AA" w:rsidP="005608E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44964">
              <w:rPr>
                <w:color w:val="000000"/>
              </w:rPr>
              <w:t>8-</w:t>
            </w:r>
            <w:r w:rsidR="005608ED">
              <w:rPr>
                <w:color w:val="000000"/>
              </w:rPr>
              <w:t>9</w:t>
            </w:r>
            <w:r w:rsidRPr="00744964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>Март-апрель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8A2934">
            <w:pPr>
              <w:jc w:val="center"/>
            </w:pPr>
            <w:r>
              <w:rPr>
                <w:color w:val="000000"/>
              </w:rPr>
              <w:t>ЗДВР</w:t>
            </w:r>
            <w:r w:rsidR="007D57AA" w:rsidRPr="00744964">
              <w:rPr>
                <w:color w:val="000000"/>
              </w:rPr>
              <w:t>, классные руководители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C43B96" w:rsidP="00C43B96">
            <w:pPr>
              <w:snapToGrid w:val="0"/>
              <w:ind w:left="180" w:right="-164" w:hanging="32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both"/>
              <w:rPr>
                <w:color w:val="000000"/>
              </w:rPr>
            </w:pPr>
            <w:r w:rsidRPr="00744964">
              <w:t xml:space="preserve">Организация деятельности  по созданию портфолио выпускников школы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color w:val="000000"/>
              </w:rPr>
              <w:t xml:space="preserve">Обучающиеся </w:t>
            </w:r>
          </w:p>
          <w:p w:rsidR="007D57AA" w:rsidRPr="005608ED" w:rsidRDefault="005608ED" w:rsidP="005608ED">
            <w:pPr>
              <w:pStyle w:val="a4"/>
              <w:ind w:hanging="781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1-</w:t>
            </w:r>
            <w:r w:rsidRPr="005608ED">
              <w:rPr>
                <w:color w:val="000000"/>
              </w:rPr>
              <w:t>9</w:t>
            </w:r>
            <w:r w:rsidR="007D57AA" w:rsidRPr="005608ED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color w:val="000000"/>
              </w:rPr>
              <w:t>Классные руководители</w:t>
            </w:r>
          </w:p>
        </w:tc>
      </w:tr>
      <w:tr w:rsidR="007D57AA" w:rsidRPr="00744964" w:rsidTr="00C43B96"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C43B96" w:rsidP="00C43B96">
            <w:pPr>
              <w:snapToGrid w:val="0"/>
              <w:ind w:right="-164" w:hanging="6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5608ED">
            <w:pPr>
              <w:jc w:val="both"/>
              <w:rPr>
                <w:color w:val="000000"/>
              </w:rPr>
            </w:pPr>
            <w:r w:rsidRPr="00744964">
              <w:t xml:space="preserve">Участие во </w:t>
            </w:r>
            <w:proofErr w:type="gramStart"/>
            <w:r w:rsidRPr="00744964">
              <w:t>Всероссийских</w:t>
            </w:r>
            <w:proofErr w:type="gramEnd"/>
            <w:r w:rsidRPr="00744964">
              <w:t xml:space="preserve"> проект</w:t>
            </w:r>
            <w:r w:rsidR="005608ED">
              <w:t>е</w:t>
            </w:r>
            <w:r w:rsidRPr="00744964">
              <w:t xml:space="preserve"> по профориентации </w:t>
            </w:r>
            <w:r w:rsidR="00744964">
              <w:t xml:space="preserve">«Билет в будущее» 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color w:val="000000"/>
              </w:rPr>
              <w:t xml:space="preserve">Обучающиеся </w:t>
            </w:r>
          </w:p>
          <w:p w:rsidR="007D57AA" w:rsidRPr="00744964" w:rsidRDefault="005608ED" w:rsidP="005608E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5</w:t>
            </w:r>
            <w:r w:rsidR="007D57AA" w:rsidRPr="00744964">
              <w:rPr>
                <w:color w:val="000000"/>
              </w:rPr>
              <w:t>-</w:t>
            </w:r>
            <w:r>
              <w:rPr>
                <w:color w:val="000000"/>
              </w:rPr>
              <w:t>9</w:t>
            </w:r>
            <w:r w:rsidR="007D57AA" w:rsidRPr="00744964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5608ED">
            <w:pPr>
              <w:jc w:val="center"/>
            </w:pPr>
            <w:r>
              <w:rPr>
                <w:color w:val="000000"/>
              </w:rPr>
              <w:t>ЗДВР</w:t>
            </w:r>
          </w:p>
        </w:tc>
      </w:tr>
      <w:tr w:rsidR="007D57AA" w:rsidRPr="00744964" w:rsidTr="00744964">
        <w:tc>
          <w:tcPr>
            <w:tcW w:w="11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744964">
            <w:pPr>
              <w:jc w:val="center"/>
              <w:rPr>
                <w:b/>
              </w:rPr>
            </w:pPr>
            <w:r w:rsidRPr="00744964">
              <w:rPr>
                <w:b/>
              </w:rPr>
              <w:t xml:space="preserve">4. </w:t>
            </w:r>
            <w:proofErr w:type="spellStart"/>
            <w:r w:rsidRPr="00744964">
              <w:rPr>
                <w:b/>
              </w:rPr>
              <w:t>Профориентационная</w:t>
            </w:r>
            <w:proofErr w:type="spellEnd"/>
            <w:r w:rsidRPr="00744964">
              <w:rPr>
                <w:b/>
              </w:rPr>
              <w:t xml:space="preserve"> деятельность с родителями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C43B96">
            <w:pPr>
              <w:snapToGrid w:val="0"/>
              <w:ind w:left="720" w:hanging="442"/>
            </w:pPr>
            <w:bookmarkStart w:id="0" w:name="_GoBack"/>
            <w:bookmarkEnd w:id="0"/>
            <w:r w:rsidRPr="00744964">
              <w:rPr>
                <w:bCs/>
                <w:color w:val="000000"/>
              </w:rPr>
              <w:t>.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5608ED">
            <w:pPr>
              <w:rPr>
                <w:color w:val="000000"/>
              </w:rPr>
            </w:pPr>
            <w:r w:rsidRPr="00744964">
              <w:t xml:space="preserve">Проведение индивидуальных консультаций с родителями по проблемам выбора </w:t>
            </w:r>
            <w:r w:rsidR="005608ED">
              <w:t>экзамена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5608E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44964">
              <w:rPr>
                <w:color w:val="000000"/>
              </w:rPr>
              <w:t>Родителя обучающихся 9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5608ED" w:rsidP="008A2934">
            <w:pPr>
              <w:jc w:val="center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Октябрь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5608ED">
            <w:pPr>
              <w:jc w:val="center"/>
            </w:pPr>
            <w:r w:rsidRPr="00744964">
              <w:rPr>
                <w:color w:val="000000"/>
              </w:rPr>
              <w:t>Администрация,  классны</w:t>
            </w:r>
            <w:r w:rsidR="005608ED">
              <w:rPr>
                <w:color w:val="000000"/>
              </w:rPr>
              <w:t>й руководитель</w:t>
            </w:r>
          </w:p>
        </w:tc>
      </w:tr>
      <w:tr w:rsidR="007D57AA" w:rsidRPr="00744964" w:rsidTr="00C43B9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744964">
            <w:pPr>
              <w:snapToGrid w:val="0"/>
              <w:ind w:left="720" w:hanging="442"/>
              <w:jc w:val="center"/>
            </w:pPr>
            <w:r w:rsidRPr="00744964">
              <w:rPr>
                <w:bCs/>
                <w:color w:val="000000"/>
              </w:rPr>
              <w:t>.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rPr>
                <w:color w:val="000000"/>
              </w:rPr>
            </w:pPr>
            <w:r w:rsidRPr="00744964"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C43B9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44964">
              <w:rPr>
                <w:color w:val="000000"/>
              </w:rPr>
              <w:t>Родителя обучающихся 1-</w:t>
            </w:r>
            <w:r w:rsidR="00C43B96">
              <w:rPr>
                <w:color w:val="000000"/>
              </w:rPr>
              <w:t>9</w:t>
            </w:r>
            <w:r w:rsidRPr="00744964">
              <w:rPr>
                <w:color w:val="000000"/>
              </w:rPr>
              <w:t xml:space="preserve">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8A2934">
            <w:pPr>
              <w:jc w:val="center"/>
              <w:rPr>
                <w:color w:val="000000"/>
              </w:rPr>
            </w:pPr>
            <w:r w:rsidRPr="00744964">
              <w:rPr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57AA" w:rsidRPr="00744964" w:rsidRDefault="007D57AA" w:rsidP="00C43B96">
            <w:pPr>
              <w:jc w:val="center"/>
            </w:pPr>
            <w:r w:rsidRPr="00744964">
              <w:rPr>
                <w:color w:val="000000"/>
              </w:rPr>
              <w:t>Администрация,  классные руководители</w:t>
            </w:r>
          </w:p>
        </w:tc>
      </w:tr>
    </w:tbl>
    <w:p w:rsidR="007D57AA" w:rsidRPr="00744964" w:rsidRDefault="007D57AA" w:rsidP="007D57AA"/>
    <w:p w:rsidR="007D57AA" w:rsidRPr="00744964" w:rsidRDefault="007D57AA" w:rsidP="007D57AA">
      <w:pPr>
        <w:jc w:val="center"/>
        <w:rPr>
          <w:b/>
        </w:rPr>
      </w:pPr>
    </w:p>
    <w:p w:rsidR="007D57AA" w:rsidRPr="00744964" w:rsidRDefault="007D57AA" w:rsidP="007D57AA">
      <w:pPr>
        <w:jc w:val="center"/>
        <w:rPr>
          <w:b/>
        </w:rPr>
      </w:pPr>
    </w:p>
    <w:p w:rsidR="007D57AA" w:rsidRPr="00744964" w:rsidRDefault="007D57AA" w:rsidP="007D57AA">
      <w:pPr>
        <w:jc w:val="center"/>
        <w:rPr>
          <w:b/>
        </w:rPr>
      </w:pPr>
    </w:p>
    <w:p w:rsidR="00302ECF" w:rsidRDefault="00302ECF" w:rsidP="007D57AA">
      <w:pPr>
        <w:tabs>
          <w:tab w:val="left" w:pos="3825"/>
          <w:tab w:val="center" w:pos="4677"/>
        </w:tabs>
        <w:jc w:val="right"/>
        <w:rPr>
          <w:bCs/>
          <w:lang w:eastAsia="ru-RU"/>
        </w:rPr>
      </w:pPr>
    </w:p>
    <w:p w:rsidR="00302ECF" w:rsidRDefault="00302ECF" w:rsidP="007D57AA">
      <w:pPr>
        <w:tabs>
          <w:tab w:val="left" w:pos="3825"/>
          <w:tab w:val="center" w:pos="4677"/>
        </w:tabs>
        <w:jc w:val="right"/>
        <w:rPr>
          <w:bCs/>
          <w:lang w:eastAsia="ru-RU"/>
        </w:rPr>
      </w:pPr>
    </w:p>
    <w:p w:rsidR="007D57AA" w:rsidRPr="00744964" w:rsidRDefault="00302ECF" w:rsidP="007D57AA">
      <w:pPr>
        <w:jc w:val="right"/>
        <w:rPr>
          <w:u w:val="single"/>
        </w:rPr>
      </w:pPr>
      <w:r>
        <w:rPr>
          <w:bCs/>
          <w:lang w:eastAsia="ru-RU"/>
        </w:rPr>
        <w:lastRenderedPageBreak/>
        <w:t xml:space="preserve"> </w:t>
      </w:r>
      <w:r w:rsidR="007D57AA" w:rsidRPr="00744964">
        <w:rPr>
          <w:rFonts w:eastAsia="SimSun"/>
          <w:bCs/>
          <w:color w:val="00000A"/>
          <w:lang w:eastAsia="ru-RU"/>
        </w:rPr>
        <w:t xml:space="preserve">. </w:t>
      </w:r>
    </w:p>
    <w:p w:rsidR="007D57AA" w:rsidRPr="00744964" w:rsidRDefault="007D57AA" w:rsidP="007D57AA">
      <w:pPr>
        <w:ind w:left="-1134"/>
        <w:jc w:val="center"/>
        <w:rPr>
          <w:b/>
          <w:u w:val="single"/>
        </w:rPr>
      </w:pPr>
    </w:p>
    <w:p w:rsidR="007D57AA" w:rsidRPr="00744964" w:rsidRDefault="007D57AA" w:rsidP="007D57AA">
      <w:pPr>
        <w:ind w:left="-1134"/>
        <w:jc w:val="center"/>
        <w:rPr>
          <w:b/>
          <w:u w:val="single"/>
        </w:rPr>
      </w:pPr>
    </w:p>
    <w:p w:rsidR="007D57AA" w:rsidRPr="00744964" w:rsidRDefault="007D57AA" w:rsidP="007D57AA">
      <w:pPr>
        <w:ind w:left="-1134"/>
        <w:jc w:val="center"/>
        <w:rPr>
          <w:b/>
        </w:rPr>
      </w:pPr>
      <w:r w:rsidRPr="00744964">
        <w:rPr>
          <w:b/>
          <w:u w:val="single"/>
        </w:rPr>
        <w:t>Тематика классных часов по профориентации  на 202</w:t>
      </w:r>
      <w:r w:rsidR="00302ECF">
        <w:rPr>
          <w:b/>
          <w:u w:val="single"/>
        </w:rPr>
        <w:t>5</w:t>
      </w:r>
      <w:r w:rsidRPr="00744964">
        <w:rPr>
          <w:b/>
          <w:u w:val="single"/>
        </w:rPr>
        <w:t>-202</w:t>
      </w:r>
      <w:r w:rsidR="00302ECF">
        <w:rPr>
          <w:b/>
          <w:u w:val="single"/>
        </w:rPr>
        <w:t>6</w:t>
      </w:r>
      <w:r w:rsidRPr="00744964">
        <w:rPr>
          <w:b/>
          <w:u w:val="single"/>
        </w:rPr>
        <w:t xml:space="preserve"> учебный год</w:t>
      </w:r>
    </w:p>
    <w:p w:rsidR="007D57AA" w:rsidRPr="00744964" w:rsidRDefault="007D57AA" w:rsidP="007D57AA">
      <w:pPr>
        <w:jc w:val="center"/>
        <w:rPr>
          <w:b/>
        </w:rPr>
      </w:pPr>
    </w:p>
    <w:tbl>
      <w:tblPr>
        <w:tblW w:w="0" w:type="auto"/>
        <w:tblInd w:w="-1128" w:type="dxa"/>
        <w:tblLayout w:type="fixed"/>
        <w:tblLook w:val="0000"/>
      </w:tblPr>
      <w:tblGrid>
        <w:gridCol w:w="1020"/>
        <w:gridCol w:w="9684"/>
      </w:tblGrid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  <w:rPr>
                <w:b/>
              </w:rPr>
            </w:pPr>
            <w:r w:rsidRPr="00744964">
              <w:rPr>
                <w:b/>
                <w:bCs/>
              </w:rPr>
              <w:t>№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</w:rPr>
              <w:t>1-4 классы.</w:t>
            </w:r>
          </w:p>
        </w:tc>
      </w:tr>
      <w:tr w:rsidR="007D57AA" w:rsidRPr="00744964" w:rsidTr="008A2934">
        <w:trPr>
          <w:trHeight w:val="39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1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r w:rsidRPr="00744964">
              <w:t>Мир моих интересов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2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r w:rsidRPr="00744964">
              <w:t>Профессии наших родителей.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3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r w:rsidRPr="00744964">
              <w:t>Путь в профессию начинается в школе.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4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r w:rsidRPr="00744964">
              <w:t>Моя мечта о будущей профессии.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5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r w:rsidRPr="00744964">
              <w:t>Труд на радость себе и людям.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302ECF">
            <w:pPr>
              <w:jc w:val="center"/>
            </w:pPr>
            <w:r w:rsidRPr="00744964">
              <w:rPr>
                <w:b/>
              </w:rPr>
              <w:t>5-</w:t>
            </w:r>
            <w:r w:rsidR="00302ECF">
              <w:rPr>
                <w:b/>
              </w:rPr>
              <w:t>7</w:t>
            </w:r>
            <w:r w:rsidRPr="00744964">
              <w:rPr>
                <w:b/>
              </w:rPr>
              <w:t xml:space="preserve"> классы.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1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r w:rsidRPr="00744964">
              <w:t xml:space="preserve">Мир профессий. Человек и техника. 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2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r w:rsidRPr="00744964">
              <w:t xml:space="preserve">Мир профессий. Человек на производстве. 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3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r w:rsidRPr="00744964">
              <w:t xml:space="preserve">Мир профессий. Почтовая связь в нашей стране. 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4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r w:rsidRPr="00744964">
              <w:t xml:space="preserve">Мир профессий. Чтобы люди были красивыми. Парикмахер. Визажист. 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5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r w:rsidRPr="00744964">
              <w:t>Мир профессий. На страже закона. Встреча.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6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r w:rsidRPr="00744964">
              <w:t>Мир профессий. Библиотекарь. Экскурсия в библиотеку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7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r w:rsidRPr="00744964">
              <w:t xml:space="preserve">Мир профессий. Зеленое богатство. 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8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r w:rsidRPr="00744964">
              <w:t>Мир профессий. Когда на весах лекарства. Фармацевт. Встреча.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302ECF" w:rsidP="008A2934">
            <w:pPr>
              <w:jc w:val="center"/>
            </w:pPr>
            <w:r>
              <w:rPr>
                <w:b/>
              </w:rPr>
              <w:t xml:space="preserve">8-9 </w:t>
            </w:r>
            <w:r w:rsidR="007D57AA" w:rsidRPr="00744964">
              <w:rPr>
                <w:b/>
              </w:rPr>
              <w:t xml:space="preserve"> классы.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1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both"/>
            </w:pPr>
            <w:r w:rsidRPr="00744964">
              <w:t>Познай самого себя. Беседа, тестирование.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2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both"/>
            </w:pPr>
            <w:r w:rsidRPr="00744964">
              <w:t>Какие факторы оказывают значительное влияние на выбор профессии. Анкетирование.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3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both"/>
            </w:pPr>
            <w:r w:rsidRPr="00744964">
              <w:t xml:space="preserve">Профориентация и медицинская </w:t>
            </w:r>
            <w:proofErr w:type="spellStart"/>
            <w:r w:rsidRPr="00744964">
              <w:t>профконсультация</w:t>
            </w:r>
            <w:proofErr w:type="spellEnd"/>
            <w:r w:rsidRPr="00744964">
              <w:t>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4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both"/>
            </w:pPr>
            <w:r w:rsidRPr="00744964">
              <w:t>Мотивы выбора профессии.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5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both"/>
            </w:pPr>
            <w:r w:rsidRPr="00744964">
              <w:t>Психологические характеристики профессий.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6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both"/>
            </w:pPr>
            <w:r w:rsidRPr="00744964">
              <w:t>Они учились в нашей школе.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7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both"/>
            </w:pPr>
            <w:r w:rsidRPr="00744964">
              <w:t>Выпускники школы-учителя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8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both"/>
            </w:pPr>
            <w:r w:rsidRPr="00744964">
              <w:t>Профессии с большой перспективой.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9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both"/>
            </w:pPr>
            <w:r w:rsidRPr="00744964">
              <w:t>Как стать гением. Жизненная стратегия творческая человека.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10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both"/>
            </w:pPr>
            <w:r w:rsidRPr="00744964">
              <w:t xml:space="preserve">Сотвори свое  будущее. Проект </w:t>
            </w:r>
          </w:p>
        </w:tc>
      </w:tr>
      <w:tr w:rsidR="007D57AA" w:rsidRPr="00744964" w:rsidTr="008A2934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center"/>
            </w:pPr>
            <w:r w:rsidRPr="00744964">
              <w:rPr>
                <w:b/>
                <w:bCs/>
              </w:rPr>
              <w:t>11</w:t>
            </w:r>
          </w:p>
        </w:tc>
        <w:tc>
          <w:tcPr>
            <w:tcW w:w="9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7AA" w:rsidRPr="00744964" w:rsidRDefault="007D57AA" w:rsidP="008A2934">
            <w:pPr>
              <w:jc w:val="both"/>
            </w:pPr>
            <w:r w:rsidRPr="00744964">
              <w:t>Что? Где? Когда? Информация о профессиях. Периодическая печать и литература.</w:t>
            </w:r>
          </w:p>
        </w:tc>
      </w:tr>
    </w:tbl>
    <w:p w:rsidR="007D57AA" w:rsidRPr="00744964" w:rsidRDefault="007D57AA" w:rsidP="007D57AA">
      <w:pPr>
        <w:jc w:val="center"/>
        <w:rPr>
          <w:b/>
        </w:rPr>
      </w:pPr>
    </w:p>
    <w:p w:rsidR="00415481" w:rsidRPr="00744964" w:rsidRDefault="00415481"/>
    <w:sectPr w:rsidR="00415481" w:rsidRPr="00744964" w:rsidSect="001A15F9">
      <w:pgSz w:w="11906" w:h="16838"/>
      <w:pgMar w:top="345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ascii="Times New Roman" w:hAnsi="Times New Roman"/>
        <w:b/>
        <w:bCs/>
        <w:sz w:val="28"/>
        <w:szCs w:val="28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-470"/>
        </w:tabs>
        <w:ind w:left="-47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-110"/>
        </w:tabs>
        <w:ind w:left="-11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0"/>
        </w:tabs>
        <w:ind w:left="2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610"/>
        </w:tabs>
        <w:ind w:left="61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970"/>
        </w:tabs>
        <w:ind w:left="9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330"/>
        </w:tabs>
        <w:ind w:left="13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1690"/>
        </w:tabs>
        <w:ind w:left="169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050"/>
        </w:tabs>
        <w:ind w:left="20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410"/>
        </w:tabs>
        <w:ind w:left="241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-377"/>
        </w:tabs>
        <w:ind w:left="-37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-17"/>
        </w:tabs>
        <w:ind w:left="-1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43"/>
        </w:tabs>
        <w:ind w:left="34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703"/>
        </w:tabs>
        <w:ind w:left="70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063"/>
        </w:tabs>
        <w:ind w:left="106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423"/>
        </w:tabs>
        <w:ind w:left="142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1783"/>
        </w:tabs>
        <w:ind w:left="178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143"/>
        </w:tabs>
        <w:ind w:left="214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503"/>
        </w:tabs>
        <w:ind w:left="2503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-187"/>
        </w:tabs>
        <w:ind w:left="-18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3"/>
        </w:tabs>
        <w:ind w:left="17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533"/>
        </w:tabs>
        <w:ind w:left="53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893"/>
        </w:tabs>
        <w:ind w:left="89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253"/>
        </w:tabs>
        <w:ind w:left="125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613"/>
        </w:tabs>
        <w:ind w:left="161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1973"/>
        </w:tabs>
        <w:ind w:left="197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333"/>
        </w:tabs>
        <w:ind w:left="233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693"/>
        </w:tabs>
        <w:ind w:left="2693" w:hanging="360"/>
      </w:pPr>
      <w:rPr>
        <w:rFonts w:ascii="OpenSymbol" w:hAnsi="OpenSymbol" w:cs="OpenSymbol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97"/>
        </w:tabs>
        <w:ind w:left="9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457"/>
        </w:tabs>
        <w:ind w:left="45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817"/>
        </w:tabs>
        <w:ind w:left="81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177"/>
        </w:tabs>
        <w:ind w:left="117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537"/>
        </w:tabs>
        <w:ind w:left="153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897"/>
        </w:tabs>
        <w:ind w:left="189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257"/>
        </w:tabs>
        <w:ind w:left="225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617"/>
        </w:tabs>
        <w:ind w:left="261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977"/>
        </w:tabs>
        <w:ind w:left="2977" w:hanging="360"/>
      </w:pPr>
      <w:rPr>
        <w:rFonts w:ascii="OpenSymbol" w:hAnsi="OpenSymbol" w:cs="OpenSymbol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380"/>
        </w:tabs>
        <w:ind w:left="3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40"/>
        </w:tabs>
        <w:ind w:left="7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20"/>
        </w:tabs>
        <w:ind w:left="18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00"/>
        </w:tabs>
        <w:ind w:left="29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num" w:pos="834"/>
        </w:tabs>
        <w:ind w:left="83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4"/>
        </w:tabs>
        <w:ind w:left="119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4"/>
        </w:tabs>
        <w:ind w:left="155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4"/>
        </w:tabs>
        <w:ind w:left="191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4"/>
        </w:tabs>
        <w:ind w:left="227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4"/>
        </w:tabs>
        <w:ind w:left="263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4"/>
        </w:tabs>
        <w:ind w:left="335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4"/>
        </w:tabs>
        <w:ind w:left="3714" w:hanging="360"/>
      </w:pPr>
      <w:rPr>
        <w:rFonts w:ascii="OpenSymbol" w:hAnsi="OpenSymbol" w:cs="OpenSymbol"/>
      </w:rPr>
    </w:lvl>
  </w:abstractNum>
  <w:abstractNum w:abstractNumId="11">
    <w:nsid w:val="3D483A93"/>
    <w:multiLevelType w:val="hybridMultilevel"/>
    <w:tmpl w:val="C2FE3B7A"/>
    <w:lvl w:ilvl="0" w:tplc="A32C558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6B11CC"/>
    <w:multiLevelType w:val="hybridMultilevel"/>
    <w:tmpl w:val="ED1E478E"/>
    <w:lvl w:ilvl="0" w:tplc="00000003">
      <w:start w:val="1"/>
      <w:numFmt w:val="decimal"/>
      <w:lvlText w:val="%1."/>
      <w:lvlJc w:val="left"/>
      <w:pPr>
        <w:tabs>
          <w:tab w:val="num" w:pos="109"/>
        </w:tabs>
        <w:ind w:left="649" w:hanging="360"/>
      </w:pPr>
      <w:rPr>
        <w:rFonts w:ascii="Times New Roman" w:hAnsi="Times New Roman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27D"/>
    <w:rsid w:val="001A15F9"/>
    <w:rsid w:val="00302ECF"/>
    <w:rsid w:val="00415481"/>
    <w:rsid w:val="005608ED"/>
    <w:rsid w:val="00744964"/>
    <w:rsid w:val="007D57AA"/>
    <w:rsid w:val="00A9127D"/>
    <w:rsid w:val="00C43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D57AA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7AA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styleId="a3">
    <w:name w:val="Strong"/>
    <w:qFormat/>
    <w:rsid w:val="007D57AA"/>
    <w:rPr>
      <w:b/>
      <w:bCs/>
    </w:rPr>
  </w:style>
  <w:style w:type="paragraph" w:styleId="a4">
    <w:name w:val="List Paragraph"/>
    <w:basedOn w:val="a"/>
    <w:uiPriority w:val="34"/>
    <w:qFormat/>
    <w:rsid w:val="007449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D57AA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7AA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styleId="a3">
    <w:name w:val="Strong"/>
    <w:qFormat/>
    <w:rsid w:val="007D57AA"/>
    <w:rPr>
      <w:b/>
      <w:bCs/>
    </w:rPr>
  </w:style>
  <w:style w:type="paragraph" w:styleId="a4">
    <w:name w:val="List Paragraph"/>
    <w:basedOn w:val="a"/>
    <w:uiPriority w:val="34"/>
    <w:qFormat/>
    <w:rsid w:val="007449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Шайдуллина Гульназ</cp:lastModifiedBy>
  <cp:revision>6</cp:revision>
  <dcterms:created xsi:type="dcterms:W3CDTF">2020-09-18T19:08:00Z</dcterms:created>
  <dcterms:modified xsi:type="dcterms:W3CDTF">2025-11-15T08:11:00Z</dcterms:modified>
</cp:coreProperties>
</file>